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8CF0" w14:textId="3461F6E3" w:rsidR="00A2454E" w:rsidRDefault="001B0E79" w:rsidP="00A2454E">
      <w:pPr>
        <w:jc w:val="center"/>
        <w:rPr>
          <w:b/>
          <w:bCs/>
          <w:u w:val="single"/>
        </w:rPr>
      </w:pPr>
      <w:r w:rsidRPr="001B0E79">
        <w:rPr>
          <w:b/>
          <w:bCs/>
          <w:highlight w:val="green"/>
          <w:u w:val="single"/>
        </w:rPr>
        <w:t>ASSESSMENT</w:t>
      </w:r>
    </w:p>
    <w:p w14:paraId="09E0DB8E" w14:textId="38FF65B0" w:rsidR="00304FDF" w:rsidRPr="00304FDF" w:rsidRDefault="00304FDF" w:rsidP="00304FDF">
      <w:pPr>
        <w:rPr>
          <w:b/>
          <w:bCs/>
          <w:u w:val="single"/>
        </w:rPr>
      </w:pPr>
      <w:r w:rsidRPr="00304FDF">
        <w:rPr>
          <w:b/>
          <w:bCs/>
          <w:u w:val="single"/>
        </w:rPr>
        <w:t>Fill</w:t>
      </w:r>
      <w:r w:rsidR="00A2454E">
        <w:rPr>
          <w:b/>
          <w:bCs/>
          <w:u w:val="single"/>
        </w:rPr>
        <w:t xml:space="preserve"> </w:t>
      </w:r>
      <w:r w:rsidRPr="00304FDF">
        <w:rPr>
          <w:b/>
          <w:bCs/>
          <w:u w:val="single"/>
        </w:rPr>
        <w:t>in</w:t>
      </w:r>
      <w:r w:rsidR="00A2454E">
        <w:rPr>
          <w:b/>
          <w:bCs/>
          <w:u w:val="single"/>
        </w:rPr>
        <w:t xml:space="preserve"> </w:t>
      </w:r>
      <w:r w:rsidRPr="00304FDF">
        <w:rPr>
          <w:b/>
          <w:bCs/>
          <w:u w:val="single"/>
        </w:rPr>
        <w:t>the</w:t>
      </w:r>
      <w:r w:rsidR="00A2454E">
        <w:rPr>
          <w:b/>
          <w:bCs/>
          <w:u w:val="single"/>
        </w:rPr>
        <w:t xml:space="preserve"> b</w:t>
      </w:r>
      <w:r w:rsidRPr="00304FDF">
        <w:rPr>
          <w:b/>
          <w:bCs/>
          <w:u w:val="single"/>
        </w:rPr>
        <w:t xml:space="preserve">lanks with Simple Present </w:t>
      </w:r>
      <w:r w:rsidR="000F0540">
        <w:rPr>
          <w:b/>
          <w:bCs/>
          <w:u w:val="single"/>
        </w:rPr>
        <w:t>or</w:t>
      </w:r>
      <w:r w:rsidRPr="00304FDF">
        <w:rPr>
          <w:b/>
          <w:bCs/>
          <w:u w:val="single"/>
        </w:rPr>
        <w:t xml:space="preserve"> Present Continuous</w:t>
      </w:r>
      <w:r w:rsidR="000F0540">
        <w:rPr>
          <w:b/>
          <w:bCs/>
          <w:u w:val="single"/>
        </w:rPr>
        <w:t>:</w:t>
      </w:r>
    </w:p>
    <w:p w14:paraId="12538DF6" w14:textId="77777777" w:rsidR="00304FDF" w:rsidRPr="00304FDF" w:rsidRDefault="00304FDF" w:rsidP="00304FDF">
      <w:pPr>
        <w:rPr>
          <w:b/>
          <w:bCs/>
          <w:u w:val="single"/>
        </w:rPr>
      </w:pPr>
    </w:p>
    <w:p w14:paraId="2A79D2C3" w14:textId="4E1C33A3" w:rsidR="00304FDF" w:rsidRPr="00304FDF" w:rsidRDefault="00304FDF" w:rsidP="00304FDF">
      <w:r w:rsidRPr="00304FDF">
        <w:t xml:space="preserve"> 1. She ___ ________ this dish as it _________ it very well now. (prefer, taste)</w:t>
      </w:r>
    </w:p>
    <w:p w14:paraId="1E9745C1" w14:textId="5886AB09" w:rsidR="00304FDF" w:rsidRPr="00304FDF" w:rsidRDefault="00304FDF" w:rsidP="00304FDF">
      <w:r w:rsidRPr="00304FDF">
        <w:t xml:space="preserve"> 2. I _ ________ that she ____ ________. (think, understand)</w:t>
      </w:r>
    </w:p>
    <w:p w14:paraId="2C5BB875" w14:textId="468F483B" w:rsidR="00304FDF" w:rsidRPr="00304FDF" w:rsidRDefault="00304FDF" w:rsidP="00304FDF">
      <w:r w:rsidRPr="00304FDF">
        <w:t>3. I _________ that this fruit is delicious but I cannot eat it because it ___ horrible. (believe, smell)</w:t>
      </w:r>
    </w:p>
    <w:p w14:paraId="55C034F2" w14:textId="71C7CE76" w:rsidR="00304FDF" w:rsidRPr="00304FDF" w:rsidRDefault="00304FDF" w:rsidP="00304FDF">
      <w:r w:rsidRPr="00304FDF">
        <w:t xml:space="preserve"> 4. They ___</w:t>
      </w:r>
      <w:r w:rsidR="007E6F76" w:rsidRPr="00304FDF">
        <w:t xml:space="preserve"> </w:t>
      </w:r>
      <w:r w:rsidRPr="00304FDF">
        <w:t>_____ that I __</w:t>
      </w:r>
      <w:r w:rsidR="007E6F76" w:rsidRPr="00304FDF">
        <w:t xml:space="preserve"> </w:t>
      </w:r>
      <w:r w:rsidRPr="00304FDF">
        <w:t>_____ the building but it really ___</w:t>
      </w:r>
      <w:r w:rsidR="007E6F76" w:rsidRPr="00304FDF">
        <w:t xml:space="preserve"> </w:t>
      </w:r>
      <w:r w:rsidRPr="00304FDF">
        <w:t>___ to my sister. (think, own, belong)</w:t>
      </w:r>
    </w:p>
    <w:p w14:paraId="49BC1CF4" w14:textId="6ED0EC37" w:rsidR="00304FDF" w:rsidRPr="00304FDF" w:rsidRDefault="00304FDF" w:rsidP="00304FDF">
      <w:r w:rsidRPr="00304FDF">
        <w:t xml:space="preserve"> 5. I can see the plane. It _______ towards us. It </w:t>
      </w:r>
      <w:r w:rsidR="007E6F76" w:rsidRPr="00304FDF">
        <w:t xml:space="preserve"> </w:t>
      </w:r>
      <w:r w:rsidRPr="00304FDF">
        <w:t>_______ to land. (fly, go)</w:t>
      </w:r>
    </w:p>
    <w:p w14:paraId="50AF8BD7" w14:textId="0749B2AD" w:rsidR="00304FDF" w:rsidRPr="00304FDF" w:rsidRDefault="00304FDF" w:rsidP="00304FDF">
      <w:r w:rsidRPr="00304FDF">
        <w:t xml:space="preserve"> 6. Wait a minute, please. The phone ____</w:t>
      </w:r>
      <w:r w:rsidR="007E6F76" w:rsidRPr="00304FDF">
        <w:t xml:space="preserve"> </w:t>
      </w:r>
      <w:r w:rsidRPr="00304FDF">
        <w:t>_____. (ring)</w:t>
      </w:r>
    </w:p>
    <w:p w14:paraId="799490B7" w14:textId="6BD1DF6D" w:rsidR="00304FDF" w:rsidRPr="00304FDF" w:rsidRDefault="00304FDF" w:rsidP="00304FDF">
      <w:r w:rsidRPr="00304FDF">
        <w:t xml:space="preserve"> 7. We cannot go out because it ____</w:t>
      </w:r>
      <w:r w:rsidR="007E6F76" w:rsidRPr="00304FDF">
        <w:t xml:space="preserve"> </w:t>
      </w:r>
      <w:r w:rsidRPr="00304FDF">
        <w:t>__. We ____</w:t>
      </w:r>
      <w:r w:rsidR="003A497C" w:rsidRPr="00304FDF">
        <w:t xml:space="preserve"> </w:t>
      </w:r>
      <w:r w:rsidRPr="00304FDF">
        <w:t>_____ for it to stop. (rain, wait)</w:t>
      </w:r>
    </w:p>
    <w:p w14:paraId="26ED6487" w14:textId="34D88EE8" w:rsidR="00304FDF" w:rsidRPr="00304FDF" w:rsidRDefault="003A497C" w:rsidP="00304FDF">
      <w:r>
        <w:t xml:space="preserve">8. </w:t>
      </w:r>
      <w:r w:rsidR="00304FDF" w:rsidRPr="00304FDF">
        <w:t xml:space="preserve"> He ___</w:t>
      </w:r>
      <w:r w:rsidRPr="00304FDF">
        <w:t xml:space="preserve"> </w:t>
      </w:r>
      <w:r w:rsidR="00304FDF" w:rsidRPr="00304FDF">
        <w:t>_____ for his exams and I ____</w:t>
      </w:r>
      <w:r w:rsidRPr="00304FDF">
        <w:t xml:space="preserve"> </w:t>
      </w:r>
      <w:r w:rsidR="00304FDF" w:rsidRPr="00304FDF">
        <w:t>_____ he will get good marks. (prepare, think)</w:t>
      </w:r>
    </w:p>
    <w:p w14:paraId="7C3666C8" w14:textId="187EFF49" w:rsidR="00304FDF" w:rsidRPr="00304FDF" w:rsidRDefault="00304FDF" w:rsidP="00304FDF">
      <w:r w:rsidRPr="00304FDF">
        <w:t xml:space="preserve"> </w:t>
      </w:r>
      <w:r w:rsidR="003A497C">
        <w:t>9.</w:t>
      </w:r>
      <w:r w:rsidRPr="00304FDF">
        <w:t>. He often __</w:t>
      </w:r>
      <w:r w:rsidR="003A497C" w:rsidRPr="00304FDF">
        <w:t xml:space="preserve"> </w:t>
      </w:r>
      <w:r w:rsidRPr="00304FDF">
        <w:t xml:space="preserve">_______ to his village and he </w:t>
      </w:r>
      <w:r w:rsidR="003A497C" w:rsidRPr="00304FDF">
        <w:t xml:space="preserve"> </w:t>
      </w:r>
      <w:r w:rsidRPr="00304FDF">
        <w:t>________ there tonight. (go, go)</w:t>
      </w:r>
    </w:p>
    <w:p w14:paraId="1AA3CD6A" w14:textId="23A21B55" w:rsidR="00304FDF" w:rsidRPr="00304FDF" w:rsidRDefault="00304FDF" w:rsidP="00CE7DEF">
      <w:r w:rsidRPr="00304FDF">
        <w:t xml:space="preserve"> 1</w:t>
      </w:r>
      <w:r w:rsidR="00711529">
        <w:t xml:space="preserve">0. </w:t>
      </w:r>
      <w:r w:rsidRPr="00304FDF">
        <w:t>. We usually ____</w:t>
      </w:r>
      <w:r w:rsidR="003A497C" w:rsidRPr="00304FDF">
        <w:t xml:space="preserve"> </w:t>
      </w:r>
      <w:r w:rsidRPr="00304FDF">
        <w:t>__ rice but today we __</w:t>
      </w:r>
      <w:r w:rsidR="003A497C" w:rsidRPr="00304FDF">
        <w:t xml:space="preserve"> </w:t>
      </w:r>
      <w:r w:rsidRPr="00304FDF">
        <w:t>_____ Chapatti. (eat, eat)</w:t>
      </w:r>
    </w:p>
    <w:p w14:paraId="01484CF6" w14:textId="77777777" w:rsidR="00304FDF" w:rsidRPr="00304FDF" w:rsidRDefault="00304FDF" w:rsidP="00CE7DEF"/>
    <w:p w14:paraId="6C93B5F8" w14:textId="77777777" w:rsidR="00304FDF" w:rsidRPr="00304FDF" w:rsidRDefault="00304FDF" w:rsidP="00CE7DEF"/>
    <w:p w14:paraId="42FFD89F" w14:textId="77777777" w:rsidR="00304FDF" w:rsidRDefault="00304FDF" w:rsidP="00CE7DEF"/>
    <w:p w14:paraId="08EEC38F" w14:textId="77777777" w:rsidR="00711529" w:rsidRDefault="00711529" w:rsidP="00CE7DEF"/>
    <w:p w14:paraId="4F2A7002" w14:textId="77777777" w:rsidR="00711529" w:rsidRDefault="00711529" w:rsidP="00CE7DEF"/>
    <w:p w14:paraId="715B35A7" w14:textId="1C385A11" w:rsidR="00711529" w:rsidRPr="00711529" w:rsidRDefault="00711529" w:rsidP="00CE7DEF">
      <w:pPr>
        <w:rPr>
          <w:b/>
          <w:bCs/>
          <w:u w:val="single"/>
        </w:rPr>
      </w:pPr>
      <w:r w:rsidRPr="00711529">
        <w:rPr>
          <w:b/>
          <w:bCs/>
          <w:highlight w:val="yellow"/>
          <w:u w:val="single"/>
        </w:rPr>
        <w:t>ANSWERS</w:t>
      </w:r>
    </w:p>
    <w:p w14:paraId="06396B75" w14:textId="77777777" w:rsidR="00CE7DEF" w:rsidRDefault="00CE7DEF" w:rsidP="00CE7DEF"/>
    <w:p w14:paraId="63DC2697" w14:textId="77777777" w:rsidR="00CE7DEF" w:rsidRDefault="00CE7DEF" w:rsidP="00CE7DEF">
      <w:r>
        <w:t xml:space="preserve"> 1. She ____prefers________ this dish as it </w:t>
      </w:r>
      <w:proofErr w:type="spellStart"/>
      <w:r>
        <w:t>_____tastes</w:t>
      </w:r>
      <w:proofErr w:type="spellEnd"/>
      <w:r>
        <w:t>_______ it very well now. (prefer, taste)</w:t>
      </w:r>
    </w:p>
    <w:p w14:paraId="0FC16CD0" w14:textId="77777777" w:rsidR="00CE7DEF" w:rsidRDefault="00CE7DEF" w:rsidP="00CE7DEF">
      <w:r>
        <w:t xml:space="preserve"> 2. I ____think________ that she </w:t>
      </w:r>
      <w:proofErr w:type="spellStart"/>
      <w:r>
        <w:t>____understands________</w:t>
      </w:r>
      <w:proofErr w:type="spellEnd"/>
      <w:r>
        <w:t>. (think, understand)</w:t>
      </w:r>
    </w:p>
    <w:p w14:paraId="0A782801" w14:textId="77777777" w:rsidR="00CE7DEF" w:rsidRDefault="00CE7DEF" w:rsidP="00CE7DEF">
      <w:r>
        <w:t>3. I ___believe_________ that this fruit is delicious but I cannot eat it because it ___smells_________ horrible. (believe, smell)</w:t>
      </w:r>
    </w:p>
    <w:p w14:paraId="3EA369EF" w14:textId="77777777" w:rsidR="00CE7DEF" w:rsidRDefault="00CE7DEF" w:rsidP="00CE7DEF">
      <w:r>
        <w:t xml:space="preserve"> 4. They ___think_________ that I __own__________ the building but it really ____belongs________ to my sister. (think, own, belong)</w:t>
      </w:r>
    </w:p>
    <w:p w14:paraId="1E23B8D0" w14:textId="77777777" w:rsidR="00CE7DEF" w:rsidRDefault="00CE7DEF" w:rsidP="00CE7DEF">
      <w:r>
        <w:t xml:space="preserve"> 5. I can see the plane. It ___is flying_________ towards us. It __is going__________ to land. (fly, go)</w:t>
      </w:r>
    </w:p>
    <w:p w14:paraId="5B75C5DF" w14:textId="77777777" w:rsidR="00CE7DEF" w:rsidRDefault="00CE7DEF" w:rsidP="00CE7DEF">
      <w:r>
        <w:t xml:space="preserve"> 6. Wait a minute, please. The phone ____is ringing________. (ring)</w:t>
      </w:r>
    </w:p>
    <w:p w14:paraId="6DA580CF" w14:textId="7EB1584F" w:rsidR="00CE7DEF" w:rsidRDefault="00CE7DEF" w:rsidP="003A497C">
      <w:r>
        <w:t xml:space="preserve"> 7. We cannot go out because it ____is raining________. We ____are waiting________ for it to stop. (rain, wait)</w:t>
      </w:r>
    </w:p>
    <w:p w14:paraId="014B86AE" w14:textId="6372884E" w:rsidR="00CE7DEF" w:rsidRDefault="00CE7DEF" w:rsidP="00CE7DEF">
      <w:r>
        <w:t xml:space="preserve"> </w:t>
      </w:r>
      <w:r w:rsidR="00711529">
        <w:t xml:space="preserve">8. </w:t>
      </w:r>
      <w:r>
        <w:t>. He ___is preparing_________ for his exams and I ____think________ he will get good marks. (prepare, think)</w:t>
      </w:r>
    </w:p>
    <w:p w14:paraId="497A6FE4" w14:textId="6A039A72" w:rsidR="00CE7DEF" w:rsidRDefault="00CE7DEF" w:rsidP="00CE7DEF">
      <w:r>
        <w:t xml:space="preserve"> </w:t>
      </w:r>
      <w:r w:rsidR="00711529">
        <w:t xml:space="preserve">9. </w:t>
      </w:r>
      <w:r>
        <w:t xml:space="preserve"> He often </w:t>
      </w:r>
      <w:proofErr w:type="spellStart"/>
      <w:r>
        <w:t>_____goes</w:t>
      </w:r>
      <w:proofErr w:type="spellEnd"/>
      <w:r>
        <w:t>_______ to his village and he __is going__________ there tonight. (go, go)</w:t>
      </w:r>
    </w:p>
    <w:p w14:paraId="736A50E5" w14:textId="5BCDBBFA" w:rsidR="00CE7DEF" w:rsidRDefault="00CE7DEF">
      <w:r>
        <w:t xml:space="preserve"> 1</w:t>
      </w:r>
      <w:r w:rsidR="00711529">
        <w:t xml:space="preserve">0. </w:t>
      </w:r>
      <w:r>
        <w:t xml:space="preserve">We usually </w:t>
      </w:r>
      <w:proofErr w:type="spellStart"/>
      <w:r>
        <w:t>______eat</w:t>
      </w:r>
      <w:proofErr w:type="spellEnd"/>
      <w:r>
        <w:t>______ rice but today we ___are eating_________ Chapatti. (eat, eat)</w:t>
      </w:r>
    </w:p>
    <w:sectPr w:rsidR="00CE7D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EF"/>
    <w:rsid w:val="000F0540"/>
    <w:rsid w:val="001B0E79"/>
    <w:rsid w:val="00304FDF"/>
    <w:rsid w:val="003A497C"/>
    <w:rsid w:val="00711529"/>
    <w:rsid w:val="007E6F76"/>
    <w:rsid w:val="00A2454E"/>
    <w:rsid w:val="00CE7DEF"/>
    <w:rsid w:val="00F8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52BB3"/>
  <w15:chartTrackingRefBased/>
  <w15:docId w15:val="{7897D0C2-BB63-AF47-A8D3-01FB59EB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D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D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D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D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D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D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D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D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D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D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D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D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D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D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D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D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2025-10-17T04:48:00Z</dcterms:created>
  <dcterms:modified xsi:type="dcterms:W3CDTF">2025-10-17T04:48:00Z</dcterms:modified>
</cp:coreProperties>
</file>